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AD4" w:rsidRPr="00A60AD4" w:rsidRDefault="00A60AD4" w:rsidP="00A60AD4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       АДМИНИСТРАЦИЯ</w:t>
      </w:r>
    </w:p>
    <w:p w:rsidR="00A60AD4" w:rsidRPr="00A60AD4" w:rsidRDefault="00A60AD4" w:rsidP="00A60AD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A60AD4" w:rsidRPr="00A60AD4" w:rsidRDefault="00A60AD4" w:rsidP="00A60AD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b/>
          <w:sz w:val="24"/>
          <w:szCs w:val="24"/>
          <w:lang w:eastAsia="ar-SA"/>
        </w:rPr>
        <w:t>СЕРАФИМОВИЧСКОГО МУНИЦИПАЛЬНОГО  РАЙОНА</w:t>
      </w:r>
    </w:p>
    <w:p w:rsidR="00A60AD4" w:rsidRPr="00A60AD4" w:rsidRDefault="00A60AD4" w:rsidP="00A60AD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A60AD4" w:rsidRPr="00A60AD4" w:rsidRDefault="00A60AD4" w:rsidP="00A60AD4">
      <w:pPr>
        <w:pBdr>
          <w:bottom w:val="single" w:sz="18" w:space="1" w:color="000000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60AD4" w:rsidRPr="00A60AD4" w:rsidRDefault="00A60AD4" w:rsidP="00A60AD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60AD4" w:rsidRPr="00A60AD4" w:rsidRDefault="00A60AD4" w:rsidP="00A60AD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A60AD4" w:rsidRPr="00A60AD4" w:rsidRDefault="00A60AD4" w:rsidP="00A60AD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A60AD4" w:rsidRPr="00A60AD4" w:rsidRDefault="00A60AD4" w:rsidP="00A60AD4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b/>
          <w:sz w:val="24"/>
          <w:szCs w:val="24"/>
        </w:rPr>
        <w:t xml:space="preserve">              </w:t>
      </w:r>
      <w:r w:rsidRPr="00A60AD4">
        <w:rPr>
          <w:rFonts w:ascii="Arial" w:eastAsia="Calibri" w:hAnsi="Arial" w:cs="Arial"/>
          <w:sz w:val="24"/>
          <w:szCs w:val="24"/>
        </w:rPr>
        <w:t>№ 6                                                                от 07 февраля   2019  года</w:t>
      </w:r>
    </w:p>
    <w:p w:rsidR="00A60AD4" w:rsidRPr="00A60AD4" w:rsidRDefault="00A60AD4" w:rsidP="00A60AD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sz w:val="24"/>
          <w:szCs w:val="24"/>
          <w:lang w:eastAsia="ar-SA"/>
        </w:rPr>
        <w:t xml:space="preserve">О присвоении  адреса </w:t>
      </w:r>
    </w:p>
    <w:p w:rsidR="00A60AD4" w:rsidRPr="00A60AD4" w:rsidRDefault="00A60AD4" w:rsidP="00A60AD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A60AD4">
        <w:rPr>
          <w:rFonts w:ascii="Arial" w:eastAsia="Times New Roman" w:hAnsi="Arial" w:cs="Arial"/>
          <w:sz w:val="24"/>
          <w:szCs w:val="24"/>
          <w:lang w:eastAsia="ar-SA"/>
        </w:rPr>
        <w:t xml:space="preserve"> земельному участку</w:t>
      </w:r>
    </w:p>
    <w:p w:rsidR="00A60AD4" w:rsidRPr="00A60AD4" w:rsidRDefault="00A60AD4" w:rsidP="00A60AD4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A60AD4" w:rsidRPr="00A60AD4" w:rsidRDefault="00A60AD4" w:rsidP="00A60AD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>Рассмотрев заявление гражданина Горбачева Сергея Валентиновича, администрация Пронинского   сельского  поселения Серафимовичского муниципального района Волгоградской области   ПОСТАНОВЛЯЕТ: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1.Присвоить земельному участку с кадастровым номером 34:27:140001:181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Хитрая,  2а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2.Присвоить земельному участку с кадастровым номером 34:27:140001:180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Хитрая, 2б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3.Присвоить земельному участку с кадастровым номером 34:27:140001:179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Хитрая,  2в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4.Присвоить земельному участку с кадастровым номером 34:27:140001:178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Хитрая,  2г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5.Присвоить земельному участку с кадастровым номером 34:27:140001:182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1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6.Присвоить земельному участку с кадастровым номером 34:27:140001:190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2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lastRenderedPageBreak/>
        <w:t xml:space="preserve">     7.Присвоить земельному участку с кадастровым номером 34:27:140001:183,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3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8.Присвоить земельному участку с кадастровым номером 34:27:140001:189,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4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9.Присвоить земельному участку с кадастровым номером 34:27:140001:184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5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10.Присвоить земельному участку с кадастровым номером 34:27:140001:188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6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11.Присвоить земельному участку с кадастровым номером 34:27:140001:185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7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12.Присвоить земельному участку с кадастровым номером 34:27:140001:187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8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13.Присвоить земельному участку с кадастровым номером 34:27:140001:174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10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14.Присвоить земельному участку с кадастровым номером 34:27:140001:173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12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15.Присвоить земельному участку с кадастровым номером 34:27:140001:172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14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lastRenderedPageBreak/>
        <w:t xml:space="preserve">     16.Присвоить земельному участку с кадастровым номером 34:27:140001:171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Южная,  16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17.Присвоить земельному участку с кадастровым номером 34:27:140001:191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1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18.Присвоить земельному участку с кадастровым номером 34:27:140001:192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3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19.Присвоить земельному участку с кадастровым номером 34:27:140001:193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, ул. Полевая, 5 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20.Присвоить земельному участку с кадастровым номером 34:27:140001:186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7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21.Присвоить земельному участку с кадастровым номером 34:27:140001:175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9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22.Присвоить земельному участку с кадастровым номером 34:27:140001:176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11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23.Присвоить земельному участку с кадастровым номером 34:27:140001:177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13</w:t>
      </w:r>
    </w:p>
    <w:p w:rsidR="00A60AD4" w:rsidRPr="00A60AD4" w:rsidRDefault="00A60AD4" w:rsidP="00A60AD4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     24.Присвоить земельному участку с кадастровым номером 34:27:140001:170категория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 xml:space="preserve"> район, хутор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Блиновский</w:t>
      </w:r>
      <w:proofErr w:type="spellEnd"/>
      <w:r w:rsidRPr="00A60AD4">
        <w:rPr>
          <w:rFonts w:ascii="Arial" w:eastAsia="Calibri" w:hAnsi="Arial" w:cs="Arial"/>
          <w:sz w:val="24"/>
          <w:szCs w:val="24"/>
        </w:rPr>
        <w:t>, ул. Полевая,  15</w:t>
      </w:r>
    </w:p>
    <w:p w:rsidR="00A60AD4" w:rsidRPr="00A60AD4" w:rsidRDefault="00A60AD4" w:rsidP="00A60AD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0AD4">
        <w:rPr>
          <w:rFonts w:ascii="Arial" w:eastAsia="Calibri" w:hAnsi="Arial" w:cs="Arial"/>
          <w:sz w:val="24"/>
          <w:szCs w:val="24"/>
        </w:rPr>
        <w:t xml:space="preserve">Глава Пронинского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A60AD4">
        <w:rPr>
          <w:rFonts w:ascii="Arial" w:eastAsia="Calibri" w:hAnsi="Arial" w:cs="Arial"/>
          <w:sz w:val="24"/>
          <w:szCs w:val="24"/>
        </w:rPr>
        <w:t xml:space="preserve">сельского поселения:                            </w:t>
      </w:r>
      <w:proofErr w:type="spellStart"/>
      <w:r w:rsidRPr="00A60AD4">
        <w:rPr>
          <w:rFonts w:ascii="Arial" w:eastAsia="Calibri" w:hAnsi="Arial" w:cs="Arial"/>
          <w:sz w:val="24"/>
          <w:szCs w:val="24"/>
        </w:rPr>
        <w:t>Ю.В.Ёлкин</w:t>
      </w:r>
      <w:bookmarkStart w:id="0" w:name="_GoBack"/>
      <w:bookmarkEnd w:id="0"/>
      <w:proofErr w:type="spellEnd"/>
    </w:p>
    <w:sectPr w:rsidR="00A60AD4" w:rsidRPr="00A6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09BB0347"/>
    <w:multiLevelType w:val="hybridMultilevel"/>
    <w:tmpl w:val="08F2A4CA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>
    <w:nsid w:val="14F4187E"/>
    <w:multiLevelType w:val="hybridMultilevel"/>
    <w:tmpl w:val="3056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F19A2"/>
    <w:multiLevelType w:val="hybridMultilevel"/>
    <w:tmpl w:val="2076956C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C11C6"/>
    <w:multiLevelType w:val="hybridMultilevel"/>
    <w:tmpl w:val="C52A7B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>
    <w:nsid w:val="34514BD0"/>
    <w:multiLevelType w:val="hybridMultilevel"/>
    <w:tmpl w:val="BCC46466"/>
    <w:lvl w:ilvl="0" w:tplc="BEDECB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A0CE4"/>
    <w:multiLevelType w:val="hybridMultilevel"/>
    <w:tmpl w:val="A87A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46723B3C"/>
    <w:multiLevelType w:val="multilevel"/>
    <w:tmpl w:val="6CA4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526720"/>
    <w:multiLevelType w:val="hybridMultilevel"/>
    <w:tmpl w:val="59F4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F1DBD"/>
    <w:multiLevelType w:val="multilevel"/>
    <w:tmpl w:val="25B0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8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8F"/>
    <w:rsid w:val="001F738F"/>
    <w:rsid w:val="00716DF7"/>
    <w:rsid w:val="00A6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0AD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A60AD4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60AD4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A60A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60AD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60AD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A60AD4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A60AD4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0AD4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A60AD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60AD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A60AD4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A60AD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60AD4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A60A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A60A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60AD4"/>
  </w:style>
  <w:style w:type="character" w:styleId="a3">
    <w:name w:val="Hyperlink"/>
    <w:basedOn w:val="a0"/>
    <w:uiPriority w:val="99"/>
    <w:semiHidden/>
    <w:unhideWhenUsed/>
    <w:rsid w:val="00A60A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0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A60A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60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A60AD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60AD4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A60AD4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A60AD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A60A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A60AD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A60AD4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A60AD4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A60AD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A60AD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A60AD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A60AD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A60AD4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A60AD4"/>
  </w:style>
  <w:style w:type="character" w:customStyle="1" w:styleId="12">
    <w:name w:val="Заголовок №1_"/>
    <w:basedOn w:val="a0"/>
    <w:link w:val="13"/>
    <w:locked/>
    <w:rsid w:val="00A60AD4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A60AD4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A60AD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A60AD4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A60A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60A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A60AD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A60AD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60A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A60AD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A60AD4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A60AD4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A60AD4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A60AD4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A60AD4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A60AD4"/>
    <w:rPr>
      <w:b/>
      <w:bCs/>
      <w:sz w:val="19"/>
      <w:szCs w:val="19"/>
    </w:rPr>
  </w:style>
  <w:style w:type="paragraph" w:customStyle="1" w:styleId="15">
    <w:name w:val="Обычный1"/>
    <w:rsid w:val="00A60AD4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A60AD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A60AD4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A60AD4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A60A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A60AD4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A60AD4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A60AD4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A60AD4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A60AD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A60AD4"/>
    <w:rPr>
      <w:vertAlign w:val="superscript"/>
    </w:rPr>
  </w:style>
  <w:style w:type="character" w:styleId="affa">
    <w:name w:val="page number"/>
    <w:semiHidden/>
    <w:unhideWhenUsed/>
    <w:rsid w:val="00A60AD4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A60AD4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A60AD4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A60AD4"/>
  </w:style>
  <w:style w:type="character" w:customStyle="1" w:styleId="affc">
    <w:name w:val="Цветовое выделение"/>
    <w:rsid w:val="00A60AD4"/>
    <w:rPr>
      <w:b/>
      <w:bCs/>
      <w:color w:val="26282F"/>
    </w:rPr>
  </w:style>
  <w:style w:type="character" w:customStyle="1" w:styleId="tmpl-code">
    <w:name w:val="tmpl-code"/>
    <w:basedOn w:val="a0"/>
    <w:rsid w:val="00A60AD4"/>
  </w:style>
  <w:style w:type="character" w:customStyle="1" w:styleId="tmpl-contacts-phone">
    <w:name w:val="tmpl-contacts-phone"/>
    <w:basedOn w:val="a0"/>
    <w:rsid w:val="00A60AD4"/>
  </w:style>
  <w:style w:type="character" w:customStyle="1" w:styleId="UnresolvedMention">
    <w:name w:val="Unresolved Mention"/>
    <w:basedOn w:val="a0"/>
    <w:uiPriority w:val="99"/>
    <w:semiHidden/>
    <w:rsid w:val="00A60AD4"/>
    <w:rPr>
      <w:color w:val="605E5C"/>
      <w:shd w:val="clear" w:color="auto" w:fill="E1DFDD"/>
    </w:rPr>
  </w:style>
  <w:style w:type="character" w:customStyle="1" w:styleId="blk">
    <w:name w:val="blk"/>
    <w:rsid w:val="00A60AD4"/>
  </w:style>
  <w:style w:type="character" w:customStyle="1" w:styleId="affd">
    <w:name w:val="Гипертекстовая ссылка"/>
    <w:basedOn w:val="affc"/>
    <w:uiPriority w:val="99"/>
    <w:rsid w:val="00A60AD4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A60A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60AD4"/>
  </w:style>
  <w:style w:type="paragraph" w:styleId="af5">
    <w:name w:val="Title"/>
    <w:basedOn w:val="a"/>
    <w:next w:val="a"/>
    <w:link w:val="af4"/>
    <w:qFormat/>
    <w:rsid w:val="00A60AD4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A60A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A60AD4"/>
  </w:style>
  <w:style w:type="character" w:customStyle="1" w:styleId="s2">
    <w:name w:val="s2"/>
    <w:basedOn w:val="a0"/>
    <w:rsid w:val="00A60AD4"/>
  </w:style>
  <w:style w:type="paragraph" w:styleId="af7">
    <w:name w:val="Body Text Indent"/>
    <w:basedOn w:val="a"/>
    <w:link w:val="af6"/>
    <w:semiHidden/>
    <w:unhideWhenUsed/>
    <w:rsid w:val="00A60AD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A60AD4"/>
  </w:style>
  <w:style w:type="paragraph" w:styleId="32">
    <w:name w:val="Body Text 3"/>
    <w:basedOn w:val="a"/>
    <w:link w:val="31"/>
    <w:semiHidden/>
    <w:unhideWhenUsed/>
    <w:rsid w:val="00A60AD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A60AD4"/>
    <w:rPr>
      <w:sz w:val="16"/>
      <w:szCs w:val="16"/>
    </w:rPr>
  </w:style>
  <w:style w:type="character" w:customStyle="1" w:styleId="submenu-table">
    <w:name w:val="submenu-table"/>
    <w:basedOn w:val="a0"/>
    <w:rsid w:val="00A60AD4"/>
  </w:style>
  <w:style w:type="character" w:customStyle="1" w:styleId="FontStyle25">
    <w:name w:val="Font Style25"/>
    <w:rsid w:val="00A60AD4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A60AD4"/>
    <w:rPr>
      <w:sz w:val="28"/>
    </w:rPr>
  </w:style>
  <w:style w:type="character" w:customStyle="1" w:styleId="1f1">
    <w:name w:val="Верхний колонтитул Знак1"/>
    <w:basedOn w:val="a0"/>
    <w:semiHidden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A60AD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A60AD4"/>
  </w:style>
  <w:style w:type="character" w:customStyle="1" w:styleId="affe">
    <w:name w:val="Основной текст_"/>
    <w:rsid w:val="00A60AD4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A60AD4"/>
    <w:rPr>
      <w:sz w:val="20"/>
      <w:szCs w:val="20"/>
    </w:rPr>
  </w:style>
  <w:style w:type="character" w:customStyle="1" w:styleId="T2">
    <w:name w:val="T2"/>
    <w:rsid w:val="00A60AD4"/>
    <w:rPr>
      <w:sz w:val="28"/>
    </w:rPr>
  </w:style>
  <w:style w:type="paragraph" w:styleId="23">
    <w:name w:val="Body Text Indent 2"/>
    <w:basedOn w:val="a"/>
    <w:link w:val="22"/>
    <w:semiHidden/>
    <w:unhideWhenUsed/>
    <w:rsid w:val="00A60AD4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A60AD4"/>
  </w:style>
  <w:style w:type="character" w:customStyle="1" w:styleId="EmailStyle117">
    <w:name w:val="EmailStyle117"/>
    <w:semiHidden/>
    <w:rsid w:val="00A60AD4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A60AD4"/>
    <w:rPr>
      <w:sz w:val="20"/>
      <w:szCs w:val="20"/>
    </w:rPr>
  </w:style>
  <w:style w:type="table" w:styleId="afff">
    <w:name w:val="Table Grid"/>
    <w:basedOn w:val="a1"/>
    <w:rsid w:val="00A6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A60AD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A6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0AD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A60AD4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60AD4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A60A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60AD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60AD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A60AD4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A60AD4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0AD4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A60AD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60AD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A60AD4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A60AD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60AD4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A60A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A60A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60AD4"/>
  </w:style>
  <w:style w:type="character" w:styleId="a3">
    <w:name w:val="Hyperlink"/>
    <w:basedOn w:val="a0"/>
    <w:uiPriority w:val="99"/>
    <w:semiHidden/>
    <w:unhideWhenUsed/>
    <w:rsid w:val="00A60A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0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A60A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60A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A60AD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60AD4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A60AD4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A60AD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A60AD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A60AD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A60AD4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A60AD4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A60AD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A60AD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A60AD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A60AD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A60AD4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A60AD4"/>
  </w:style>
  <w:style w:type="character" w:customStyle="1" w:styleId="12">
    <w:name w:val="Заголовок №1_"/>
    <w:basedOn w:val="a0"/>
    <w:link w:val="13"/>
    <w:locked/>
    <w:rsid w:val="00A60AD4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A60AD4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A60AD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A60AD4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A60A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60A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A60AD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A60AD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60AD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A60AD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A60AD4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A60AD4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6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A60AD4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A60AD4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A60AD4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A60AD4"/>
    <w:rPr>
      <w:b/>
      <w:bCs/>
      <w:sz w:val="19"/>
      <w:szCs w:val="19"/>
    </w:rPr>
  </w:style>
  <w:style w:type="paragraph" w:customStyle="1" w:styleId="15">
    <w:name w:val="Обычный1"/>
    <w:rsid w:val="00A60AD4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A60AD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A60AD4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A60AD4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A60AD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A60AD4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A60AD4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A60AD4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A60AD4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A60AD4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A60AD4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A60AD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A60AD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A60AD4"/>
    <w:rPr>
      <w:vertAlign w:val="superscript"/>
    </w:rPr>
  </w:style>
  <w:style w:type="character" w:styleId="affa">
    <w:name w:val="page number"/>
    <w:semiHidden/>
    <w:unhideWhenUsed/>
    <w:rsid w:val="00A60AD4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A60AD4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A60AD4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A60AD4"/>
  </w:style>
  <w:style w:type="character" w:customStyle="1" w:styleId="affc">
    <w:name w:val="Цветовое выделение"/>
    <w:rsid w:val="00A60AD4"/>
    <w:rPr>
      <w:b/>
      <w:bCs/>
      <w:color w:val="26282F"/>
    </w:rPr>
  </w:style>
  <w:style w:type="character" w:customStyle="1" w:styleId="tmpl-code">
    <w:name w:val="tmpl-code"/>
    <w:basedOn w:val="a0"/>
    <w:rsid w:val="00A60AD4"/>
  </w:style>
  <w:style w:type="character" w:customStyle="1" w:styleId="tmpl-contacts-phone">
    <w:name w:val="tmpl-contacts-phone"/>
    <w:basedOn w:val="a0"/>
    <w:rsid w:val="00A60AD4"/>
  </w:style>
  <w:style w:type="character" w:customStyle="1" w:styleId="UnresolvedMention">
    <w:name w:val="Unresolved Mention"/>
    <w:basedOn w:val="a0"/>
    <w:uiPriority w:val="99"/>
    <w:semiHidden/>
    <w:rsid w:val="00A60AD4"/>
    <w:rPr>
      <w:color w:val="605E5C"/>
      <w:shd w:val="clear" w:color="auto" w:fill="E1DFDD"/>
    </w:rPr>
  </w:style>
  <w:style w:type="character" w:customStyle="1" w:styleId="blk">
    <w:name w:val="blk"/>
    <w:rsid w:val="00A60AD4"/>
  </w:style>
  <w:style w:type="character" w:customStyle="1" w:styleId="affd">
    <w:name w:val="Гипертекстовая ссылка"/>
    <w:basedOn w:val="affc"/>
    <w:uiPriority w:val="99"/>
    <w:rsid w:val="00A60AD4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A60A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60AD4"/>
  </w:style>
  <w:style w:type="paragraph" w:styleId="af5">
    <w:name w:val="Title"/>
    <w:basedOn w:val="a"/>
    <w:next w:val="a"/>
    <w:link w:val="af4"/>
    <w:qFormat/>
    <w:rsid w:val="00A60AD4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A60A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A60AD4"/>
  </w:style>
  <w:style w:type="character" w:customStyle="1" w:styleId="s2">
    <w:name w:val="s2"/>
    <w:basedOn w:val="a0"/>
    <w:rsid w:val="00A60AD4"/>
  </w:style>
  <w:style w:type="paragraph" w:styleId="af7">
    <w:name w:val="Body Text Indent"/>
    <w:basedOn w:val="a"/>
    <w:link w:val="af6"/>
    <w:semiHidden/>
    <w:unhideWhenUsed/>
    <w:rsid w:val="00A60AD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A60AD4"/>
  </w:style>
  <w:style w:type="paragraph" w:styleId="32">
    <w:name w:val="Body Text 3"/>
    <w:basedOn w:val="a"/>
    <w:link w:val="31"/>
    <w:semiHidden/>
    <w:unhideWhenUsed/>
    <w:rsid w:val="00A60AD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A60AD4"/>
    <w:rPr>
      <w:sz w:val="16"/>
      <w:szCs w:val="16"/>
    </w:rPr>
  </w:style>
  <w:style w:type="character" w:customStyle="1" w:styleId="submenu-table">
    <w:name w:val="submenu-table"/>
    <w:basedOn w:val="a0"/>
    <w:rsid w:val="00A60AD4"/>
  </w:style>
  <w:style w:type="character" w:customStyle="1" w:styleId="FontStyle25">
    <w:name w:val="Font Style25"/>
    <w:rsid w:val="00A60AD4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A60AD4"/>
    <w:rPr>
      <w:sz w:val="28"/>
    </w:rPr>
  </w:style>
  <w:style w:type="character" w:customStyle="1" w:styleId="1f1">
    <w:name w:val="Верхний колонтитул Знак1"/>
    <w:basedOn w:val="a0"/>
    <w:semiHidden/>
    <w:rsid w:val="00A60A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A60AD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A60AD4"/>
  </w:style>
  <w:style w:type="character" w:customStyle="1" w:styleId="affe">
    <w:name w:val="Основной текст_"/>
    <w:rsid w:val="00A60AD4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A60AD4"/>
    <w:rPr>
      <w:sz w:val="20"/>
      <w:szCs w:val="20"/>
    </w:rPr>
  </w:style>
  <w:style w:type="character" w:customStyle="1" w:styleId="T2">
    <w:name w:val="T2"/>
    <w:rsid w:val="00A60AD4"/>
    <w:rPr>
      <w:sz w:val="28"/>
    </w:rPr>
  </w:style>
  <w:style w:type="paragraph" w:styleId="23">
    <w:name w:val="Body Text Indent 2"/>
    <w:basedOn w:val="a"/>
    <w:link w:val="22"/>
    <w:semiHidden/>
    <w:unhideWhenUsed/>
    <w:rsid w:val="00A60AD4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A60AD4"/>
  </w:style>
  <w:style w:type="character" w:customStyle="1" w:styleId="EmailStyle117">
    <w:name w:val="EmailStyle117"/>
    <w:semiHidden/>
    <w:rsid w:val="00A60AD4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A60A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A60AD4"/>
    <w:rPr>
      <w:sz w:val="20"/>
      <w:szCs w:val="20"/>
    </w:rPr>
  </w:style>
  <w:style w:type="table" w:styleId="afff">
    <w:name w:val="Table Grid"/>
    <w:basedOn w:val="a1"/>
    <w:rsid w:val="00A6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A60AD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A6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2019-03-12T06:32:00Z</dcterms:created>
  <dcterms:modified xsi:type="dcterms:W3CDTF">2019-03-12T06:34:00Z</dcterms:modified>
</cp:coreProperties>
</file>